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136" w:rsidRDefault="003C1088">
      <w:r w:rsidRPr="003C1088">
        <w:rPr>
          <w:noProof/>
          <w:lang w:eastAsia="ru-RU"/>
        </w:rPr>
        <w:drawing>
          <wp:inline distT="0" distB="0" distL="0" distR="0">
            <wp:extent cx="5940425" cy="8168630"/>
            <wp:effectExtent l="0" t="0" r="3175" b="4445"/>
            <wp:docPr id="1" name="Рисунок 1" descr="C:\Users\Lenovo\Desktop\правила приема обучаю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авила приема обучающихс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88" w:rsidRDefault="003C1088"/>
    <w:p w:rsidR="003C1088" w:rsidRDefault="003C1088"/>
    <w:p w:rsidR="003C1088" w:rsidRDefault="003C1088"/>
    <w:p w:rsidR="003C1088" w:rsidRDefault="003C1088">
      <w:r w:rsidRPr="003C1088"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0" t="0" r="3175" b="4445"/>
            <wp:docPr id="2" name="Рисунок 2" descr="C:\Users\Lenovo\Desktop\правила приема обучающихся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авила приема обучающихся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88" w:rsidRDefault="003C1088"/>
    <w:p w:rsidR="003C1088" w:rsidRDefault="003C1088"/>
    <w:p w:rsidR="003C1088" w:rsidRDefault="003C1088"/>
    <w:p w:rsidR="003C1088" w:rsidRDefault="003C1088">
      <w:r w:rsidRPr="003C108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правила приема обучающихся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авила приема обучающихся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88" w:rsidRDefault="003C1088"/>
    <w:p w:rsidR="003C1088" w:rsidRDefault="003C1088"/>
    <w:p w:rsidR="003C1088" w:rsidRDefault="003C1088"/>
    <w:p w:rsidR="003C1088" w:rsidRDefault="003C1088">
      <w:r w:rsidRPr="003C108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правила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авила прием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88" w:rsidRDefault="003C1088"/>
    <w:p w:rsidR="003C1088" w:rsidRDefault="003C1088"/>
    <w:p w:rsidR="003C1088" w:rsidRDefault="003C1088"/>
    <w:p w:rsidR="003C1088" w:rsidRDefault="003C1088">
      <w:r w:rsidRPr="003C108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Lenovo\Desktop\правила приема о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авила приема о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Засухина Евгения Дмитриевна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23.05.2021 по 23.05.2022</w:t>
            </w:r>
          </w:p>
        </w:tc>
      </w:tr>
    </w:tbl>
    <w:sectPr xmlns:w="http://schemas.openxmlformats.org/wordprocessingml/2006/main" w:rsidR="003C1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340">
    <w:multiLevelType w:val="hybridMultilevel"/>
    <w:lvl w:ilvl="0" w:tplc="93779861">
      <w:start w:val="1"/>
      <w:numFmt w:val="decimal"/>
      <w:lvlText w:val="%1."/>
      <w:lvlJc w:val="left"/>
      <w:pPr>
        <w:ind w:left="720" w:hanging="360"/>
      </w:pPr>
    </w:lvl>
    <w:lvl w:ilvl="1" w:tplc="93779861" w:tentative="1">
      <w:start w:val="1"/>
      <w:numFmt w:val="lowerLetter"/>
      <w:lvlText w:val="%2."/>
      <w:lvlJc w:val="left"/>
      <w:pPr>
        <w:ind w:left="1440" w:hanging="360"/>
      </w:pPr>
    </w:lvl>
    <w:lvl w:ilvl="2" w:tplc="93779861" w:tentative="1">
      <w:start w:val="1"/>
      <w:numFmt w:val="lowerRoman"/>
      <w:lvlText w:val="%3."/>
      <w:lvlJc w:val="right"/>
      <w:pPr>
        <w:ind w:left="2160" w:hanging="180"/>
      </w:pPr>
    </w:lvl>
    <w:lvl w:ilvl="3" w:tplc="93779861" w:tentative="1">
      <w:start w:val="1"/>
      <w:numFmt w:val="decimal"/>
      <w:lvlText w:val="%4."/>
      <w:lvlJc w:val="left"/>
      <w:pPr>
        <w:ind w:left="2880" w:hanging="360"/>
      </w:pPr>
    </w:lvl>
    <w:lvl w:ilvl="4" w:tplc="93779861" w:tentative="1">
      <w:start w:val="1"/>
      <w:numFmt w:val="lowerLetter"/>
      <w:lvlText w:val="%5."/>
      <w:lvlJc w:val="left"/>
      <w:pPr>
        <w:ind w:left="3600" w:hanging="360"/>
      </w:pPr>
    </w:lvl>
    <w:lvl w:ilvl="5" w:tplc="93779861" w:tentative="1">
      <w:start w:val="1"/>
      <w:numFmt w:val="lowerRoman"/>
      <w:lvlText w:val="%6."/>
      <w:lvlJc w:val="right"/>
      <w:pPr>
        <w:ind w:left="4320" w:hanging="180"/>
      </w:pPr>
    </w:lvl>
    <w:lvl w:ilvl="6" w:tplc="93779861" w:tentative="1">
      <w:start w:val="1"/>
      <w:numFmt w:val="decimal"/>
      <w:lvlText w:val="%7."/>
      <w:lvlJc w:val="left"/>
      <w:pPr>
        <w:ind w:left="5040" w:hanging="360"/>
      </w:pPr>
    </w:lvl>
    <w:lvl w:ilvl="7" w:tplc="93779861" w:tentative="1">
      <w:start w:val="1"/>
      <w:numFmt w:val="lowerLetter"/>
      <w:lvlText w:val="%8."/>
      <w:lvlJc w:val="left"/>
      <w:pPr>
        <w:ind w:left="5760" w:hanging="360"/>
      </w:pPr>
    </w:lvl>
    <w:lvl w:ilvl="8" w:tplc="9377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9">
    <w:multiLevelType w:val="hybridMultilevel"/>
    <w:lvl w:ilvl="0" w:tplc="26085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339">
    <w:abstractNumId w:val="21339"/>
  </w:num>
  <w:num w:numId="21340">
    <w:abstractNumId w:val="2134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F8E"/>
    <w:rsid w:val="003C1088"/>
    <w:rsid w:val="005C7136"/>
    <w:rsid w:val="00F5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5BBD9"/>
  <w15:chartTrackingRefBased/>
  <w15:docId w15:val="{69C69DDA-7FD7-42C1-8CBA-FE1329DD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246548764" Type="http://schemas.openxmlformats.org/officeDocument/2006/relationships/numbering" Target="numbering.xml"/><Relationship Id="rId944813597" Type="http://schemas.openxmlformats.org/officeDocument/2006/relationships/footnotes" Target="footnotes.xml"/><Relationship Id="rId796567174" Type="http://schemas.openxmlformats.org/officeDocument/2006/relationships/endnotes" Target="endnotes.xml"/><Relationship Id="rId484249123" Type="http://schemas.openxmlformats.org/officeDocument/2006/relationships/comments" Target="comments.xml"/><Relationship Id="rId193733950" Type="http://schemas.microsoft.com/office/2011/relationships/commentsExtended" Target="commentsExtended.xml"/><Relationship Id="rId42729244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9I/A/wTqukJkuy1qAXektxkMG3c=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</SignatureValue>
  <KeyInfo>
    <X509Data>
      <X509Certificate>MIIFkTCCA3kCFGmuXN4bNSDagNvjEsKHZo/19nwkMA0GCSqGSIb3DQEBCwUAMIGQ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46548764"/>
            <mdssi:RelationshipReference SourceId="rId944813597"/>
            <mdssi:RelationshipReference SourceId="rId796567174"/>
            <mdssi:RelationshipReference SourceId="rId484249123"/>
            <mdssi:RelationshipReference SourceId="rId193733950"/>
            <mdssi:RelationshipReference SourceId="rId427292445"/>
          </Transform>
          <Transform Algorithm="http://www.w3.org/TR/2001/REC-xml-c14n-20010315"/>
        </Transforms>
        <DigestMethod Algorithm="http://www.w3.org/2000/09/xmldsig#sha1"/>
        <DigestValue>hnZc2WxPOF9r8V63N4Xf//CSGGE=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sLpheFGteJXS8PRYBwXVf9gr9yI=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kW6g9O9fkhZqsus1BnUTdqaG+wI=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lH81BqYkVzksyKZoPH+Pfv0LNWM=</DigestValue>
      </Reference>
      <Reference URI="/word/media/image2.jpeg?ContentType=image/jpeg">
        <DigestMethod Algorithm="http://www.w3.org/2000/09/xmldsig#sha1"/>
        <DigestValue>jzSNeGCOZaGa8zHGymwFA94bLuo=</DigestValue>
      </Reference>
      <Reference URI="/word/media/image3.jpeg?ContentType=image/jpeg">
        <DigestMethod Algorithm="http://www.w3.org/2000/09/xmldsig#sha1"/>
        <DigestValue>1ITmPxBVDUgpoRJnN45TmLDtUGw=</DigestValue>
      </Reference>
      <Reference URI="/word/media/image4.jpeg?ContentType=image/jpeg">
        <DigestMethod Algorithm="http://www.w3.org/2000/09/xmldsig#sha1"/>
        <DigestValue>Z1VbZVWFw+e3SBzvhJZ/cqyXjdw=</DigestValue>
      </Reference>
      <Reference URI="/word/media/image5.jpeg?ContentType=image/jpeg">
        <DigestMethod Algorithm="http://www.w3.org/2000/09/xmldsig#sha1"/>
        <DigestValue>421sOcxfEauCuqERGWbQt2xXMFY=</DigestValue>
      </Reference>
      <Reference URI="/word/numbering.xml?ContentType=application/vnd.openxmlformats-officedocument.wordprocessingml.numbering+xml">
        <DigestMethod Algorithm="http://www.w3.org/2000/09/xmldsig#sha1"/>
        <DigestValue>yUy99pXAmXnyK5Cuv25LfCEnAnQ=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Mk8UA7FYr1zykQehjTI02bO4I30=</DigestValue>
      </Reference>
      <Reference URI="/word/styles.xml?ContentType=application/vnd.openxmlformats-officedocument.wordprocessingml.styles+xml">
        <DigestMethod Algorithm="http://www.w3.org/2000/09/xmldsig#sha1"/>
        <DigestValue>c5aFXhTeu1+WbP/J3YN2WKyLpqQ=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>
          <mdssi:Format>YYYY-MM-DDThh:mm:ssTZD</mdssi:Format>
          <mdssi:Value>2021-05-28T06:40:06Z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2018-09-11T03:35:00Z</dcterms:created>
  <dcterms:modified xsi:type="dcterms:W3CDTF">2018-09-11T03:38:00Z</dcterms:modified>
</cp:coreProperties>
</file>